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2A279C" w:rsidR="002A279C" w:rsidP="002A279C" w:rsidRDefault="007A52E0" w14:paraId="50E17210" wp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TANTÁRGYLEÍRÁS ÉS HETI TEMATIKA</w:t>
      </w:r>
    </w:p>
    <w:p xmlns:wp14="http://schemas.microsoft.com/office/word/2010/wordml" w:rsidR="002A279C" w:rsidP="002A279C" w:rsidRDefault="002A279C" w14:paraId="672A6659" wp14:textId="77777777">
      <w:pPr>
        <w:jc w:val="center"/>
      </w:pPr>
    </w:p>
    <w:tbl>
      <w:tblPr>
        <w:tblW w:w="8730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4365"/>
      </w:tblGrid>
      <w:tr xmlns:wp14="http://schemas.microsoft.com/office/word/2010/wordml" w:rsidRPr="002A279C" w:rsidR="007D2019" w:rsidTr="298FDCB5" w14:paraId="7E6B5EB1" wp14:textId="77777777">
        <w:trPr>
          <w:trHeight w:val="296"/>
        </w:trPr>
        <w:tc>
          <w:tcPr>
            <w:tcW w:w="4365" w:type="dxa"/>
            <w:tcMar/>
          </w:tcPr>
          <w:p w:rsidRPr="002A279C" w:rsidR="00DA3DD1" w:rsidRDefault="007D2019" w14:paraId="6D163E0E" wp14:textId="77777777">
            <w:pPr>
              <w:jc w:val="both"/>
              <w:rPr>
                <w:b/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Tantárgy neve</w:t>
            </w:r>
            <w:r w:rsidRPr="002A279C">
              <w:rPr>
                <w:sz w:val="22"/>
                <w:szCs w:val="22"/>
              </w:rPr>
              <w:t>:</w:t>
            </w:r>
            <w:r w:rsidR="007A7AE2">
              <w:rPr>
                <w:b/>
                <w:sz w:val="22"/>
                <w:szCs w:val="22"/>
              </w:rPr>
              <w:t xml:space="preserve"> Színházi műhelygyakorlat, bábkivitelezés</w:t>
            </w:r>
          </w:p>
        </w:tc>
        <w:tc>
          <w:tcPr>
            <w:tcW w:w="4365" w:type="dxa"/>
            <w:tcMar/>
          </w:tcPr>
          <w:p w:rsidRPr="002A279C" w:rsidR="007D2019" w:rsidP="00770E47" w:rsidRDefault="007D2019" w14:paraId="01780B0B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 xml:space="preserve">Kreditértéke: </w:t>
            </w:r>
            <w:r w:rsidR="007A7AE2">
              <w:rPr>
                <w:b/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A279C" w:rsidR="007D2019" w:rsidTr="298FDCB5" w14:paraId="167FF4DC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</w:tcPr>
          <w:p w:rsidR="007D2019" w:rsidP="00EE0D77" w:rsidRDefault="007D2019" w14:paraId="7A14CE3C" wp14:textId="77777777">
            <w:pPr>
              <w:spacing w:before="40" w:after="40"/>
              <w:jc w:val="both"/>
              <w:rPr>
                <w:color w:val="FF0000"/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2A279C" w:rsidR="00EE0D77">
              <w:rPr>
                <w:color w:val="000000"/>
                <w:sz w:val="22"/>
                <w:szCs w:val="22"/>
              </w:rPr>
              <w:t>:</w:t>
            </w:r>
            <w:r w:rsidRPr="002A279C" w:rsidR="00EE0D77">
              <w:rPr>
                <w:color w:val="FF0000"/>
                <w:sz w:val="22"/>
                <w:szCs w:val="22"/>
              </w:rPr>
              <w:t xml:space="preserve"> </w:t>
            </w:r>
          </w:p>
          <w:p w:rsidR="003118A0" w:rsidP="00EE0D77" w:rsidRDefault="00D457D2" w14:paraId="65A98261" wp14:textId="77777777">
            <w:pPr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118A0">
              <w:rPr>
                <w:sz w:val="22"/>
                <w:szCs w:val="22"/>
              </w:rPr>
              <w:t>0% elmélet</w:t>
            </w:r>
          </w:p>
          <w:p w:rsidRPr="002A279C" w:rsidR="003118A0" w:rsidP="00EE0D77" w:rsidRDefault="00D457D2" w14:paraId="17A0F64A" wp14:textId="77777777">
            <w:pPr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118A0">
              <w:rPr>
                <w:sz w:val="22"/>
                <w:szCs w:val="22"/>
              </w:rPr>
              <w:t>0% gyakorlat</w:t>
            </w:r>
          </w:p>
        </w:tc>
      </w:tr>
      <w:tr xmlns:wp14="http://schemas.microsoft.com/office/word/2010/wordml" w:rsidRPr="002A279C" w:rsidR="007D2019" w:rsidTr="298FDCB5" w14:paraId="6ED7842F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</w:tcPr>
          <w:p w:rsidRPr="002A279C" w:rsidR="007D2019" w:rsidRDefault="007D2019" w14:paraId="5DAA87EC" wp14:textId="77777777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A tanóra típusa</w:t>
            </w:r>
            <w:r w:rsidRPr="002A279C">
              <w:rPr>
                <w:sz w:val="22"/>
                <w:szCs w:val="22"/>
              </w:rPr>
              <w:t xml:space="preserve">: gyakorlat és óraszáma: </w:t>
            </w:r>
            <w:r w:rsidR="007A7AE2">
              <w:rPr>
                <w:sz w:val="22"/>
                <w:szCs w:val="22"/>
              </w:rPr>
              <w:t>heti 2</w:t>
            </w:r>
            <w:r w:rsidR="003118A0">
              <w:rPr>
                <w:sz w:val="22"/>
                <w:szCs w:val="22"/>
              </w:rPr>
              <w:t xml:space="preserve"> óra</w:t>
            </w:r>
          </w:p>
          <w:p w:rsidRPr="002A279C" w:rsidR="007D2019" w:rsidRDefault="007D2019" w14:paraId="6F526C32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nyelve</w:t>
            </w:r>
            <w:r w:rsidRPr="002A279C">
              <w:rPr>
                <w:sz w:val="22"/>
                <w:szCs w:val="22"/>
              </w:rPr>
              <w:t xml:space="preserve">: </w:t>
            </w:r>
            <w:r w:rsidR="003118A0">
              <w:rPr>
                <w:sz w:val="22"/>
                <w:szCs w:val="22"/>
              </w:rPr>
              <w:t>magyar</w:t>
            </w:r>
          </w:p>
          <w:p w:rsidRPr="002A279C" w:rsidR="007D2019" w:rsidP="00EE0D77" w:rsidRDefault="007D2019" w14:paraId="757C2D12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Az adott ismeret átadásában alkalmazandó</w:t>
            </w:r>
            <w:r w:rsidRPr="002A279C">
              <w:rPr>
                <w:sz w:val="22"/>
                <w:szCs w:val="22"/>
              </w:rPr>
              <w:t xml:space="preserve"> </w:t>
            </w:r>
            <w:r w:rsidRPr="002A279C">
              <w:rPr>
                <w:b/>
                <w:sz w:val="22"/>
                <w:szCs w:val="22"/>
              </w:rPr>
              <w:t>további</w:t>
            </w:r>
            <w:r w:rsidRPr="002A279C">
              <w:rPr>
                <w:sz w:val="22"/>
                <w:szCs w:val="22"/>
              </w:rPr>
              <w:t xml:space="preserve"> </w:t>
            </w:r>
            <w:r w:rsidRPr="002A279C">
              <w:rPr>
                <w:b/>
                <w:sz w:val="22"/>
                <w:szCs w:val="22"/>
              </w:rPr>
              <w:t>módok, jellemzők</w:t>
            </w:r>
            <w:r w:rsidRPr="002A279C">
              <w:rPr>
                <w:sz w:val="22"/>
                <w:szCs w:val="22"/>
              </w:rPr>
              <w:t xml:space="preserve">: </w:t>
            </w:r>
          </w:p>
        </w:tc>
      </w:tr>
      <w:tr xmlns:wp14="http://schemas.microsoft.com/office/word/2010/wordml" w:rsidRPr="002A279C" w:rsidR="007D2019" w:rsidTr="298FDCB5" w14:paraId="4DD03264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</w:tcPr>
          <w:p w:rsidRPr="002A279C" w:rsidR="007D2019" w:rsidRDefault="007D2019" w14:paraId="3919D70D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A számonkérés módja</w:t>
            </w:r>
            <w:r w:rsidRPr="002A279C">
              <w:rPr>
                <w:sz w:val="22"/>
                <w:szCs w:val="22"/>
              </w:rPr>
              <w:t xml:space="preserve">: </w:t>
            </w:r>
            <w:r w:rsidR="003118A0">
              <w:rPr>
                <w:sz w:val="22"/>
                <w:szCs w:val="22"/>
              </w:rPr>
              <w:t>gyakorlati jegy</w:t>
            </w:r>
          </w:p>
          <w:p w:rsidRPr="002A279C" w:rsidR="007D2019" w:rsidP="00EE0D77" w:rsidRDefault="007D2019" w14:paraId="7D190295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Az ismeretellenőrzésben alkalmazandó további (sajátos)</w:t>
            </w:r>
            <w:r w:rsidRPr="002A279C">
              <w:rPr>
                <w:sz w:val="22"/>
                <w:szCs w:val="22"/>
              </w:rPr>
              <w:t xml:space="preserve"> </w:t>
            </w:r>
            <w:r w:rsidRPr="002A279C">
              <w:rPr>
                <w:b/>
                <w:sz w:val="22"/>
                <w:szCs w:val="22"/>
              </w:rPr>
              <w:t xml:space="preserve">módok: </w:t>
            </w:r>
            <w:r w:rsidR="002A279C">
              <w:rPr>
                <w:b/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2A279C" w:rsidR="007D2019" w:rsidTr="298FDCB5" w14:paraId="660DBBDB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</w:tcPr>
          <w:p w:rsidRPr="002A279C" w:rsidR="007D2019" w:rsidP="00770E47" w:rsidRDefault="007D2019" w14:paraId="23F72662" wp14:textId="77777777">
            <w:pPr>
              <w:jc w:val="both"/>
              <w:rPr>
                <w:sz w:val="22"/>
                <w:szCs w:val="22"/>
              </w:rPr>
            </w:pPr>
            <w:r w:rsidRPr="00592F80">
              <w:rPr>
                <w:b/>
                <w:sz w:val="22"/>
                <w:szCs w:val="22"/>
              </w:rPr>
              <w:t>A tantárgy tantervi helye</w:t>
            </w:r>
            <w:r w:rsidRPr="002A279C">
              <w:rPr>
                <w:sz w:val="22"/>
                <w:szCs w:val="22"/>
              </w:rPr>
              <w:t xml:space="preserve"> </w:t>
            </w:r>
            <w:r w:rsidR="003118A0">
              <w:rPr>
                <w:sz w:val="22"/>
                <w:szCs w:val="22"/>
              </w:rPr>
              <w:t>3. félév</w:t>
            </w:r>
          </w:p>
        </w:tc>
      </w:tr>
      <w:tr xmlns:wp14="http://schemas.microsoft.com/office/word/2010/wordml" w:rsidRPr="002A279C" w:rsidR="007D2019" w:rsidTr="298FDCB5" w14:paraId="5E5E0854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</w:tcPr>
          <w:p w:rsidRPr="002A279C" w:rsidR="007D2019" w:rsidRDefault="007D2019" w14:paraId="51247955" wp14:textId="77777777">
            <w:pPr>
              <w:jc w:val="both"/>
              <w:rPr>
                <w:sz w:val="22"/>
                <w:szCs w:val="22"/>
              </w:rPr>
            </w:pPr>
            <w:r w:rsidRPr="00592F80">
              <w:rPr>
                <w:b/>
                <w:sz w:val="22"/>
                <w:szCs w:val="22"/>
              </w:rPr>
              <w:t>Előtanulmányi feltételek</w:t>
            </w:r>
            <w:r w:rsidRPr="002A279C">
              <w:rPr>
                <w:sz w:val="22"/>
                <w:szCs w:val="22"/>
              </w:rPr>
              <w:t>:</w:t>
            </w:r>
            <w:r w:rsidRPr="002A279C" w:rsidR="002A1B22">
              <w:rPr>
                <w:sz w:val="22"/>
                <w:szCs w:val="22"/>
              </w:rPr>
              <w:t xml:space="preserve"> </w:t>
            </w:r>
            <w:r w:rsidR="003118A0">
              <w:rPr>
                <w:sz w:val="22"/>
                <w:szCs w:val="22"/>
              </w:rPr>
              <w:t>Művésztelep workshop 1-2.</w:t>
            </w:r>
          </w:p>
        </w:tc>
      </w:tr>
      <w:tr xmlns:wp14="http://schemas.microsoft.com/office/word/2010/wordml" w:rsidRPr="002A279C" w:rsidR="007D2019" w:rsidTr="298FDCB5" w14:paraId="71D85196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</w:tcPr>
          <w:p w:rsidRPr="002A279C" w:rsidR="007D2019" w:rsidRDefault="007D2019" w14:paraId="30AFAFB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Tantárgy-leírás</w:t>
            </w:r>
            <w:r w:rsidRPr="002A279C">
              <w:rPr>
                <w:sz w:val="22"/>
                <w:szCs w:val="22"/>
              </w:rPr>
              <w:t xml:space="preserve">: </w:t>
            </w:r>
            <w:r w:rsidR="00364CB2">
              <w:rPr>
                <w:sz w:val="22"/>
                <w:szCs w:val="22"/>
              </w:rPr>
              <w:t xml:space="preserve">A tantárgy során elsajátítható </w:t>
            </w:r>
            <w:r w:rsidRPr="00364CB2" w:rsidR="00364CB2">
              <w:rPr>
                <w:b/>
                <w:bCs/>
                <w:sz w:val="22"/>
                <w:szCs w:val="22"/>
              </w:rPr>
              <w:t>ismeretek és gyakorlati feladatok</w:t>
            </w:r>
            <w:r w:rsidR="00364CB2">
              <w:rPr>
                <w:sz w:val="22"/>
                <w:szCs w:val="22"/>
              </w:rPr>
              <w:t xml:space="preserve"> rövid összefoglalása.</w:t>
            </w:r>
          </w:p>
        </w:tc>
      </w:tr>
      <w:tr xmlns:wp14="http://schemas.microsoft.com/office/word/2010/wordml" w:rsidRPr="002A279C" w:rsidR="007D2019" w:rsidTr="298FDCB5" w14:paraId="52563210" wp14:textId="77777777">
        <w:tblPrEx>
          <w:tblCellMar>
            <w:top w:w="57" w:type="dxa"/>
            <w:bottom w:w="57" w:type="dxa"/>
          </w:tblCellMar>
        </w:tblPrEx>
        <w:trPr>
          <w:trHeight w:val="280"/>
        </w:trPr>
        <w:tc>
          <w:tcPr>
            <w:tcW w:w="8730" w:type="dxa"/>
            <w:gridSpan w:val="2"/>
            <w:tcMar/>
          </w:tcPr>
          <w:p w:rsidRPr="00BB1E93" w:rsidR="003118A0" w:rsidP="00D457D2" w:rsidRDefault="008009AA" w14:paraId="44987668" wp14:textId="77777777">
            <w:pPr>
              <w:pStyle w:val="Szvegtrzs"/>
              <w:snapToGrid w:val="0"/>
              <w:jc w:val="both"/>
              <w:rPr>
                <w:iCs/>
                <w:sz w:val="22"/>
                <w:szCs w:val="22"/>
              </w:rPr>
            </w:pPr>
            <w:r w:rsidRPr="00BB1E93">
              <w:rPr>
                <w:iCs/>
                <w:sz w:val="22"/>
                <w:szCs w:val="22"/>
              </w:rPr>
              <w:t>A tantárgy a korábban megszerzett tervezési, anyaghasználati és kivitelezési ismeretekre építve teret az önálló alkotói gondolkodásnak és kísérletezésnek. A hallgatók saját bábtervük megvalósítása során egyéni megoldásokat keresnek a forma, az anyag, a szerkezet és mozgás kapcsolatára.</w:t>
            </w:r>
          </w:p>
          <w:p w:rsidRPr="00BB1E93" w:rsidR="00D31637" w:rsidP="00D457D2" w:rsidRDefault="008009AA" w14:paraId="148FAE84" wp14:textId="77777777">
            <w:pPr>
              <w:pStyle w:val="Szvegtrzs"/>
              <w:snapToGrid w:val="0"/>
              <w:jc w:val="both"/>
              <w:rPr>
                <w:iCs/>
                <w:sz w:val="22"/>
                <w:szCs w:val="22"/>
              </w:rPr>
            </w:pPr>
            <w:r w:rsidRPr="00BB1E93">
              <w:rPr>
                <w:iCs/>
                <w:sz w:val="22"/>
                <w:szCs w:val="22"/>
              </w:rPr>
              <w:t>A tervezési és kivitelezési folyamat középpontjában a báb és az előadói test viszonya, valamint a választott forma színpadi működése áll. A hallgatók a</w:t>
            </w:r>
            <w:r w:rsidRPr="00BB1E93" w:rsidR="00D31637">
              <w:rPr>
                <w:iCs/>
                <w:sz w:val="22"/>
                <w:szCs w:val="22"/>
              </w:rPr>
              <w:t>z újcirkusz sajátos előadói és vizuális lehetőségeiből kiindulva kísérleteznek különböző anyagokkal, szerkezeti és mozgatási megoldásokkal. Munkájuk során a tervezői koncepció mellett figyelembe veszik a báb használhatóságát, tartósságát és biztonságos működését is.</w:t>
            </w:r>
          </w:p>
          <w:p w:rsidRPr="00BB1E93" w:rsidR="00725290" w:rsidP="00D457D2" w:rsidRDefault="00D31637" w14:paraId="3D24093F" wp14:textId="77777777">
            <w:pPr>
              <w:pStyle w:val="Szvegtrzs"/>
              <w:snapToGrid w:val="0"/>
              <w:jc w:val="both"/>
              <w:rPr>
                <w:iCs/>
                <w:sz w:val="22"/>
                <w:szCs w:val="22"/>
              </w:rPr>
            </w:pPr>
            <w:r w:rsidRPr="00BB1E93">
              <w:rPr>
                <w:iCs/>
                <w:sz w:val="22"/>
                <w:szCs w:val="22"/>
              </w:rPr>
              <w:t>A tantárgy célja az önálló tervezési döntéshozatal és problémamegoldás elmélyítése, valamint a báb, az előadói test, az anyag és a mozgás kapcsolatának kísérletező vizsgálata. Az oktatás konzultációra és közös szakmai gondolkozása épül: az oktató technikai és anyaghasználati ismeretekkel, valamint a felmerülő tervezési és kivitelezési kérdések közös elemzésével támogatja a hallgatók egyéni alkotói folyamatát.</w:t>
            </w:r>
          </w:p>
          <w:p w:rsidRPr="00BB1E93" w:rsidR="00BB1E93" w:rsidP="00BB1E93" w:rsidRDefault="00BB1E93" w14:paraId="6DFE3277" wp14:textId="77777777">
            <w:pPr>
              <w:pStyle w:val="Szvegtrzs"/>
              <w:snapToGrid w:val="0"/>
              <w:jc w:val="both"/>
              <w:rPr>
                <w:iCs/>
                <w:sz w:val="22"/>
                <w:szCs w:val="22"/>
              </w:rPr>
            </w:pPr>
            <w:r w:rsidRPr="00BB1E93">
              <w:rPr>
                <w:i/>
                <w:iCs/>
                <w:sz w:val="22"/>
                <w:szCs w:val="22"/>
              </w:rPr>
              <w:t xml:space="preserve">Building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previously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acquired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knowledge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skills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in design,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materials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construction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course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provides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framework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for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independent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creative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thinking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experimentation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through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field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of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contemporary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circus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. In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developing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realising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their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own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puppet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designs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students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expore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induvidual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approaches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to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relationship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between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form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material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structure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movement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>.</w:t>
            </w:r>
          </w:p>
          <w:p w:rsidRPr="00BB1E93" w:rsidR="00BB1E93" w:rsidP="00BB1E93" w:rsidRDefault="00BB1E93" w14:paraId="6389B5BD" wp14:textId="77777777">
            <w:pPr>
              <w:pStyle w:val="Szvegtrzs"/>
              <w:snapToGrid w:val="0"/>
              <w:jc w:val="both"/>
              <w:rPr>
                <w:iCs/>
                <w:sz w:val="22"/>
                <w:szCs w:val="22"/>
              </w:rPr>
            </w:pPr>
            <w:r w:rsidRPr="00BB1E93">
              <w:rPr>
                <w:i/>
                <w:iCs/>
                <w:sz w:val="22"/>
                <w:szCs w:val="22"/>
              </w:rPr>
              <w:t xml:space="preserve">The design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contruction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process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focuses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ont he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relationship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between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puppet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performer’s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body,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movement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way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designed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form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functions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in performance.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Drawing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ont he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distinctive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performative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visual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possibilites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of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contemporary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circus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sudents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experiment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with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different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materials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structures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methods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of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manipulation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Alongside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their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ertistic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concept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also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consider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puppet’s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functionality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durability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safe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use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>.</w:t>
            </w:r>
          </w:p>
          <w:p w:rsidRPr="00860D4D" w:rsidR="00BB1E93" w:rsidP="00BB1E93" w:rsidRDefault="00BB1E93" w14:paraId="44CC3107" wp14:textId="77777777">
            <w:pPr>
              <w:pStyle w:val="Szvegtrzs"/>
              <w:snapToGrid w:val="0"/>
              <w:jc w:val="both"/>
              <w:rPr>
                <w:iCs/>
                <w:sz w:val="22"/>
                <w:szCs w:val="22"/>
              </w:rPr>
            </w:pPr>
            <w:proofErr w:type="spellStart"/>
            <w:r w:rsidRPr="00BB1E93">
              <w:rPr>
                <w:i/>
                <w:iCs/>
                <w:sz w:val="22"/>
                <w:szCs w:val="22"/>
              </w:rPr>
              <w:t>Teh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course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aims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to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develop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independent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decision-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making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problem-solving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in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design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process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while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encouraging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experimental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exploration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of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relationships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between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puppet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performer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material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movement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Teaching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is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based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in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consulation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collaborative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professial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dialogue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instructor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supports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each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student’s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individual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creative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process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by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providing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relevant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technical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material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knowledge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by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discussing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analysing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design and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construction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challenges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as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they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B1E93">
              <w:rPr>
                <w:i/>
                <w:iCs/>
                <w:sz w:val="22"/>
                <w:szCs w:val="22"/>
              </w:rPr>
              <w:t>arise</w:t>
            </w:r>
            <w:proofErr w:type="spellEnd"/>
            <w:r w:rsidRPr="00BB1E93">
              <w:rPr>
                <w:i/>
                <w:iCs/>
                <w:sz w:val="22"/>
                <w:szCs w:val="22"/>
              </w:rPr>
              <w:t>.</w:t>
            </w:r>
          </w:p>
        </w:tc>
      </w:tr>
      <w:tr xmlns:wp14="http://schemas.microsoft.com/office/word/2010/wordml" w:rsidRPr="002A279C" w:rsidR="007D2019" w:rsidTr="298FDCB5" w14:paraId="0E9EC4FA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  <w:vAlign w:val="center"/>
          </w:tcPr>
          <w:p w:rsidRPr="002A279C" w:rsidR="007D2019" w:rsidRDefault="007D2019" w14:paraId="0E185F25" wp14:textId="77777777">
            <w:pPr>
              <w:ind w:right="-108"/>
              <w:rPr>
                <w:sz w:val="22"/>
                <w:szCs w:val="22"/>
              </w:rPr>
            </w:pPr>
            <w:r w:rsidRPr="002A279C">
              <w:rPr>
                <w:sz w:val="22"/>
                <w:szCs w:val="22"/>
              </w:rPr>
              <w:t xml:space="preserve">A </w:t>
            </w:r>
            <w:r w:rsidRPr="002A279C">
              <w:rPr>
                <w:b/>
                <w:sz w:val="22"/>
                <w:szCs w:val="22"/>
              </w:rPr>
              <w:t>2-5</w:t>
            </w:r>
            <w:r w:rsidRPr="002A279C">
              <w:rPr>
                <w:sz w:val="22"/>
                <w:szCs w:val="22"/>
              </w:rPr>
              <w:t xml:space="preserve"> legfontosabb </w:t>
            </w:r>
            <w:r w:rsidRPr="002A279C">
              <w:rPr>
                <w:i/>
                <w:sz w:val="22"/>
                <w:szCs w:val="22"/>
              </w:rPr>
              <w:t>kötelező,</w:t>
            </w:r>
            <w:r w:rsidRPr="002A279C">
              <w:rPr>
                <w:sz w:val="22"/>
                <w:szCs w:val="22"/>
              </w:rPr>
              <w:t xml:space="preserve"> illetve </w:t>
            </w:r>
            <w:r w:rsidRPr="002A279C">
              <w:rPr>
                <w:i/>
                <w:sz w:val="22"/>
                <w:szCs w:val="22"/>
              </w:rPr>
              <w:t>ajánlott</w:t>
            </w:r>
            <w:r w:rsidRPr="002A279C">
              <w:rPr>
                <w:b/>
                <w:i/>
                <w:sz w:val="22"/>
                <w:szCs w:val="22"/>
              </w:rPr>
              <w:t xml:space="preserve"> </w:t>
            </w:r>
            <w:r w:rsidRPr="002A279C">
              <w:rPr>
                <w:b/>
                <w:sz w:val="22"/>
                <w:szCs w:val="22"/>
              </w:rPr>
              <w:t xml:space="preserve">irodalom </w:t>
            </w:r>
            <w:r w:rsidRPr="002A279C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2A279C" w:rsidR="007D2019" w:rsidTr="298FDCB5" w14:paraId="7ABB4D9B" wp14:textId="77777777">
        <w:tblPrEx>
          <w:tblCellMar>
            <w:top w:w="57" w:type="dxa"/>
            <w:bottom w:w="57" w:type="dxa"/>
          </w:tblCellMar>
        </w:tblPrEx>
        <w:tc>
          <w:tcPr>
            <w:tcW w:w="8730" w:type="dxa"/>
            <w:gridSpan w:val="2"/>
            <w:tcMar/>
            <w:vAlign w:val="center"/>
          </w:tcPr>
          <w:p w:rsidRPr="00026E46" w:rsidR="00DA2FD6" w:rsidP="00DA2FD6" w:rsidRDefault="00DA2FD6" w14:paraId="04EB6B9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firstLine="34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Lellei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Pál</w:t>
            </w: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Bábkészítés</w:t>
            </w:r>
          </w:p>
          <w:p w:rsidRPr="00026E46" w:rsidR="00DA2FD6" w:rsidP="00DA2FD6" w:rsidRDefault="00DA2FD6" w14:paraId="753B639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ESZME, Budapest, 2014.</w:t>
            </w:r>
          </w:p>
          <w:p w:rsidR="00DA2FD6" w:rsidP="00DA2FD6" w:rsidRDefault="00DA2FD6" w14:paraId="53DB3FC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after="120"/>
              <w:ind w:left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IBSN: 9789631210514</w:t>
            </w:r>
          </w:p>
          <w:p w:rsidR="00DA2FD6" w:rsidP="00DA2FD6" w:rsidRDefault="00DA2FD6" w14:paraId="49D9C7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Alois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Tománek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Forms</w:t>
            </w:r>
            <w:proofErr w:type="spellEnd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Puppets</w:t>
            </w:r>
            <w:proofErr w:type="spellEnd"/>
          </w:p>
          <w:p w:rsidR="00DA2FD6" w:rsidP="00DA2FD6" w:rsidRDefault="00DA2FD6" w14:paraId="0267ECD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AMU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Academy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Performing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Arts in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Prague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2006.</w:t>
            </w:r>
          </w:p>
          <w:p w:rsidR="00DA2FD6" w:rsidP="00DA2FD6" w:rsidRDefault="00DA2FD6" w14:paraId="26197BD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after="120"/>
              <w:ind w:left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ISBN: 80-7331-079-1</w:t>
            </w:r>
          </w:p>
          <w:p w:rsidR="00DA2FD6" w:rsidP="00DA2FD6" w:rsidRDefault="00DA2FD6" w14:paraId="2807F76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Luman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Coad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Marionette</w:t>
            </w:r>
            <w:proofErr w:type="spellEnd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Sourcebook</w:t>
            </w:r>
            <w:proofErr w:type="spellEnd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Theory</w:t>
            </w:r>
            <w:proofErr w:type="spellEnd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&amp; </w:t>
            </w:r>
            <w:proofErr w:type="spellStart"/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</w:t>
            </w:r>
            <w:r w:rsidRPr="00997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ue</w:t>
            </w:r>
            <w:proofErr w:type="spellEnd"/>
          </w:p>
          <w:p w:rsidR="00DA2FD6" w:rsidP="00DA2FD6" w:rsidRDefault="00DA2FD6" w14:paraId="1D509A2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Charlemagne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Press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North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Vancouver, B.C.,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Canada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1993.</w:t>
            </w:r>
          </w:p>
          <w:p w:rsidRPr="00026E46" w:rsidR="00DA2FD6" w:rsidP="00DA2FD6" w:rsidRDefault="00DA2FD6" w14:paraId="6E703A0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after="120"/>
              <w:ind w:left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ISBN: 0-921845-11-1</w:t>
            </w:r>
          </w:p>
          <w:p w:rsidRPr="00026E46" w:rsidR="00DA2FD6" w:rsidP="00DA2FD6" w:rsidRDefault="00DA2FD6" w14:paraId="170761F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Steve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Tillis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Towards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Aesthetics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Puppetry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Theatrical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Art</w:t>
            </w:r>
          </w:p>
          <w:p w:rsidRPr="00026E46" w:rsidR="00DA2FD6" w:rsidP="00DA2FD6" w:rsidRDefault="00DA2FD6" w14:paraId="018A12D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Westport, Connecticut: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Greenwood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1992. </w:t>
            </w:r>
          </w:p>
          <w:p w:rsidRPr="00026E46" w:rsidR="00DA2FD6" w:rsidP="00DA2FD6" w:rsidRDefault="00DA2FD6" w14:paraId="1B25D9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ISBN: 9780313283598</w:t>
            </w:r>
          </w:p>
          <w:p w:rsidRPr="00C82A23" w:rsidR="00DA2FD6" w:rsidP="00DA2FD6" w:rsidRDefault="00DA2FD6" w14:paraId="1A0B2B6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Incredible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Bones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Narrenturm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Photographic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Comparative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Atlas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Pathological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Anatomical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Collection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Fool's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Tower</w:t>
            </w:r>
          </w:p>
          <w:p w:rsidRPr="00026E46" w:rsidR="00DA2FD6" w:rsidP="00DA2FD6" w:rsidRDefault="00DA2FD6" w14:paraId="4ECA5DB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Charles C Thomas Pub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2023</w:t>
            </w:r>
          </w:p>
          <w:p w:rsidRPr="00026E46" w:rsidR="00DA2FD6" w:rsidP="00DA2FD6" w:rsidRDefault="00DA2FD6" w14:paraId="1B20411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978-0398094102</w:t>
            </w:r>
          </w:p>
          <w:p w:rsidRPr="00C82A23" w:rsidR="00DA2FD6" w:rsidP="00DA2FD6" w:rsidRDefault="00DA2FD6" w14:paraId="522C733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Manipulating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Marionettes</w:t>
            </w:r>
          </w:p>
          <w:p w:rsidRPr="00026E46" w:rsidR="00DA2FD6" w:rsidP="00DA2FD6" w:rsidRDefault="00DA2FD6" w14:paraId="137BF4E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Crowood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2004</w:t>
            </w:r>
          </w:p>
          <w:p w:rsidRPr="00DA2FD6" w:rsidR="00413AE6" w:rsidP="00DA2FD6" w:rsidRDefault="00DA2FD6" w14:paraId="08DCB0C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after="120"/>
              <w:ind w:left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978-1861266637</w:t>
            </w:r>
          </w:p>
        </w:tc>
      </w:tr>
      <w:tr xmlns:wp14="http://schemas.microsoft.com/office/word/2010/wordml" w:rsidRPr="002A279C" w:rsidR="007D2019" w:rsidTr="298FDCB5" w14:paraId="7DDB6571" wp14:textId="77777777">
        <w:tblPrEx>
          <w:tblCellMar>
            <w:top w:w="57" w:type="dxa"/>
            <w:bottom w:w="57" w:type="dxa"/>
          </w:tblCellMar>
        </w:tblPrEx>
        <w:trPr>
          <w:trHeight w:val="296"/>
        </w:trPr>
        <w:tc>
          <w:tcPr>
            <w:tcW w:w="8730" w:type="dxa"/>
            <w:gridSpan w:val="2"/>
            <w:tcMar/>
          </w:tcPr>
          <w:p w:rsidR="007A52E0" w:rsidP="002A279C" w:rsidRDefault="007A52E0" w14:paraId="0A37501D" wp14:textId="77777777">
            <w:pPr>
              <w:pStyle w:val="Szvegtrzs"/>
              <w:spacing w:after="0"/>
              <w:ind w:left="173"/>
              <w:rPr>
                <w:b/>
                <w:sz w:val="22"/>
                <w:szCs w:val="22"/>
              </w:rPr>
            </w:pPr>
          </w:p>
          <w:p w:rsidR="007A52E0" w:rsidP="002A279C" w:rsidRDefault="007A52E0" w14:paraId="3950D9CB" wp14:textId="77777777">
            <w:pPr>
              <w:pStyle w:val="Szvegtrzs"/>
              <w:spacing w:after="0"/>
              <w:ind w:left="17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féléves tematika hetekre lebontott rövid ismertetése</w:t>
            </w:r>
            <w:r w:rsidR="00F00D24">
              <w:rPr>
                <w:b/>
                <w:sz w:val="22"/>
                <w:szCs w:val="22"/>
              </w:rPr>
              <w:t xml:space="preserve"> a kontakt órákra vonatkozóan</w:t>
            </w:r>
          </w:p>
          <w:tbl>
            <w:tblPr>
              <w:tblW w:w="8369" w:type="dxa"/>
              <w:tblInd w:w="17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3"/>
              <w:gridCol w:w="6816"/>
            </w:tblGrid>
            <w:tr w:rsidR="00FD4971" w:rsidTr="00FD4971" w14:paraId="7B41D9DF" wp14:textId="77777777">
              <w:tc>
                <w:tcPr>
                  <w:tcW w:w="1553" w:type="dxa"/>
                </w:tcPr>
                <w:p w:rsidR="00FD4971" w:rsidRDefault="00FD4971" w14:paraId="71DEFBBC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FD4971" w:rsidRDefault="00364CB2" w14:paraId="23A507A3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>Bábtervezés, szerkezeti ismeretek 1.</w:t>
                  </w:r>
                </w:p>
              </w:tc>
            </w:tr>
            <w:tr w:rsidR="00FD4971" w:rsidTr="00FD4971" w14:paraId="0BDF35C3" wp14:textId="77777777">
              <w:tc>
                <w:tcPr>
                  <w:tcW w:w="1553" w:type="dxa"/>
                </w:tcPr>
                <w:p w:rsidR="00FD4971" w:rsidRDefault="00FD4971" w14:paraId="69E64155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FD4971" w:rsidRDefault="00364CB2" w14:paraId="7F2E1FD9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>Bábtervezés, szerkezeti ismeretek 2.</w:t>
                  </w:r>
                </w:p>
              </w:tc>
            </w:tr>
            <w:tr w:rsidR="00FD4971" w:rsidTr="00FD4971" w14:paraId="4857B10F" wp14:textId="77777777">
              <w:tc>
                <w:tcPr>
                  <w:tcW w:w="1553" w:type="dxa"/>
                </w:tcPr>
                <w:p w:rsidR="00FD4971" w:rsidRDefault="00FD4971" w14:paraId="3D65C873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FD4971" w:rsidRDefault="00364CB2" w14:paraId="4AD8D648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>Bábtervezes, szerkezeti ismeretek 3.</w:t>
                  </w:r>
                </w:p>
              </w:tc>
            </w:tr>
            <w:tr w:rsidR="00FD4971" w:rsidTr="00FD4971" w14:paraId="36565FD3" wp14:textId="77777777">
              <w:tc>
                <w:tcPr>
                  <w:tcW w:w="1553" w:type="dxa"/>
                </w:tcPr>
                <w:p w:rsidR="00FD4971" w:rsidRDefault="00FD4971" w14:paraId="02BC2387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FD4971" w:rsidRDefault="00364CB2" w14:paraId="06823650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/>
                      <w:i/>
                      <w:iCs/>
                      <w:sz w:val="22"/>
                      <w:szCs w:val="22"/>
                    </w:rPr>
                    <w:t>Előkoncepció bemutatása</w:t>
                  </w:r>
                </w:p>
              </w:tc>
            </w:tr>
            <w:tr w:rsidR="00364CB2" w:rsidTr="00FD4971" w14:paraId="4EE66D96" wp14:textId="77777777">
              <w:tc>
                <w:tcPr>
                  <w:tcW w:w="1553" w:type="dxa"/>
                </w:tcPr>
                <w:p w:rsidR="00364CB2" w:rsidP="00364CB2" w:rsidRDefault="00364CB2" w14:paraId="6631B8E2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364CB2" w:rsidP="00364CB2" w:rsidRDefault="00BB1E93" w14:paraId="6DA78489" wp14:textId="77777777">
                  <w:pPr>
                    <w:pStyle w:val="Szvegtrzs"/>
                    <w:spacing w:after="0"/>
                    <w:rPr>
                      <w:b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>Báb kivitelezése / Egyéni konzultáció</w:t>
                  </w:r>
                </w:p>
              </w:tc>
            </w:tr>
            <w:tr w:rsidR="00364CB2" w:rsidTr="00FD4971" w14:paraId="65670390" wp14:textId="77777777">
              <w:tc>
                <w:tcPr>
                  <w:tcW w:w="1553" w:type="dxa"/>
                </w:tcPr>
                <w:p w:rsidR="00364CB2" w:rsidP="00364CB2" w:rsidRDefault="00364CB2" w14:paraId="4DD9DB17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364CB2" w:rsidP="00364CB2" w:rsidRDefault="00364CB2" w14:paraId="0C5C9442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>Báb kivitelezése / Egyéni konzultáció</w:t>
                  </w:r>
                </w:p>
              </w:tc>
            </w:tr>
            <w:tr w:rsidR="00364CB2" w:rsidTr="00FD4971" w14:paraId="47A864E6" wp14:textId="77777777">
              <w:tc>
                <w:tcPr>
                  <w:tcW w:w="1553" w:type="dxa"/>
                </w:tcPr>
                <w:p w:rsidR="00364CB2" w:rsidP="00364CB2" w:rsidRDefault="00364CB2" w14:paraId="403549F8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364CB2" w:rsidP="00364CB2" w:rsidRDefault="00364CB2" w14:paraId="3C7DF409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>Báb kivitelezése / Egyéni konzultáció</w:t>
                  </w:r>
                </w:p>
              </w:tc>
            </w:tr>
            <w:tr w:rsidR="00364CB2" w:rsidTr="00FD4971" w14:paraId="4584B03C" wp14:textId="77777777">
              <w:tc>
                <w:tcPr>
                  <w:tcW w:w="1553" w:type="dxa"/>
                </w:tcPr>
                <w:p w:rsidR="00364CB2" w:rsidP="00364CB2" w:rsidRDefault="00364CB2" w14:paraId="6B9E1AF4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364CB2" w:rsidP="00364CB2" w:rsidRDefault="00364CB2" w14:paraId="5BBC34C5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 xml:space="preserve">Báb kivitelezése / </w:t>
                  </w:r>
                  <w:r w:rsidR="00BB1E93">
                    <w:rPr>
                      <w:bCs/>
                      <w:sz w:val="22"/>
                      <w:szCs w:val="22"/>
                    </w:rPr>
                    <w:t>Koncepció ismertetése</w:t>
                  </w:r>
                </w:p>
              </w:tc>
            </w:tr>
            <w:tr w:rsidR="00364CB2" w:rsidTr="00FD4971" w14:paraId="1F8CC0E4" wp14:textId="77777777">
              <w:tc>
                <w:tcPr>
                  <w:tcW w:w="1553" w:type="dxa"/>
                </w:tcPr>
                <w:p w:rsidR="00364CB2" w:rsidP="00364CB2" w:rsidRDefault="00364CB2" w14:paraId="77EDA188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Pr="00364CB2" w:rsidR="00364CB2" w:rsidP="00364CB2" w:rsidRDefault="00364CB2" w14:paraId="69AB177D" wp14:textId="77777777">
                  <w:pPr>
                    <w:pStyle w:val="Szvegtrzs"/>
                    <w:spacing w:after="0"/>
                    <w:rPr>
                      <w:bCs/>
                      <w:sz w:val="22"/>
                      <w:szCs w:val="22"/>
                    </w:rPr>
                  </w:pPr>
                  <w:r w:rsidRPr="00364CB2">
                    <w:rPr>
                      <w:bCs/>
                      <w:sz w:val="22"/>
                      <w:szCs w:val="22"/>
                    </w:rPr>
                    <w:t xml:space="preserve">Báb kivitelezése / </w:t>
                  </w:r>
                  <w:r w:rsidRPr="00BB1E93">
                    <w:rPr>
                      <w:b/>
                      <w:i/>
                      <w:iCs/>
                      <w:sz w:val="22"/>
                      <w:szCs w:val="22"/>
                    </w:rPr>
                    <w:t>Báb mozgatóságának bemutatása</w:t>
                  </w:r>
                </w:p>
              </w:tc>
            </w:tr>
            <w:tr w:rsidR="00364CB2" w:rsidTr="00FD4971" w14:paraId="425EDA0F" wp14:textId="77777777">
              <w:tc>
                <w:tcPr>
                  <w:tcW w:w="1553" w:type="dxa"/>
                </w:tcPr>
                <w:p w:rsidR="00364CB2" w:rsidP="00364CB2" w:rsidRDefault="00364CB2" w14:paraId="1E62B726" wp14:textId="77777777">
                  <w:pPr>
                    <w:pStyle w:val="Szvegtrzs"/>
                    <w:numPr>
                      <w:ilvl w:val="0"/>
                      <w:numId w:val="7"/>
                    </w:numPr>
                    <w:spacing w:after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6816" w:type="dxa"/>
                </w:tcPr>
                <w:p w:rsidR="00364CB2" w:rsidP="00364CB2" w:rsidRDefault="00364CB2" w14:paraId="5501DC0B" wp14:textId="77777777">
                  <w:pPr>
                    <w:pStyle w:val="Szvegtrzs"/>
                    <w:spacing w:after="0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2A279C" w:rsidR="007A52E0" w:rsidP="002A279C" w:rsidRDefault="007A52E0" w14:paraId="5DAB6C7B" wp14:textId="77777777">
            <w:pPr>
              <w:pStyle w:val="Szvegtrzs"/>
              <w:spacing w:after="0"/>
              <w:ind w:left="173"/>
              <w:rPr>
                <w:b/>
                <w:sz w:val="22"/>
                <w:szCs w:val="22"/>
              </w:rPr>
            </w:pPr>
          </w:p>
        </w:tc>
      </w:tr>
      <w:tr xmlns:wp14="http://schemas.microsoft.com/office/word/2010/wordml" w:rsidRPr="002A279C" w:rsidR="007D2019" w:rsidTr="298FDCB5" w14:paraId="58D7C61E" wp14:textId="77777777">
        <w:tblPrEx>
          <w:tblCellMar>
            <w:top w:w="57" w:type="dxa"/>
            <w:bottom w:w="57" w:type="dxa"/>
          </w:tblCellMar>
        </w:tblPrEx>
        <w:trPr>
          <w:trHeight w:val="338"/>
        </w:trPr>
        <w:tc>
          <w:tcPr>
            <w:tcW w:w="8730" w:type="dxa"/>
            <w:gridSpan w:val="2"/>
            <w:tcMar/>
          </w:tcPr>
          <w:p w:rsidRPr="002A279C" w:rsidR="007D2019" w:rsidP="008B66FC" w:rsidRDefault="007D2019" w14:paraId="614A9859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Tantárgy felelőse</w:t>
            </w:r>
            <w:r w:rsidR="009F18F9">
              <w:rPr>
                <w:b/>
                <w:sz w:val="22"/>
                <w:szCs w:val="22"/>
              </w:rPr>
              <w:t>:</w:t>
            </w:r>
            <w:r w:rsidRPr="002A279C" w:rsidR="00E57F7B">
              <w:rPr>
                <w:b/>
                <w:sz w:val="22"/>
                <w:szCs w:val="22"/>
              </w:rPr>
              <w:t xml:space="preserve"> </w:t>
            </w:r>
            <w:r w:rsidR="00FD4971">
              <w:rPr>
                <w:b/>
                <w:sz w:val="22"/>
                <w:szCs w:val="22"/>
              </w:rPr>
              <w:t>Hoffer Károly</w:t>
            </w:r>
          </w:p>
        </w:tc>
      </w:tr>
      <w:tr xmlns:wp14="http://schemas.microsoft.com/office/word/2010/wordml" w:rsidRPr="002A279C" w:rsidR="007D2019" w:rsidTr="298FDCB5" w14:paraId="2363E6EE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E57F7B" w:rsidP="009A1FD1" w:rsidRDefault="007D2019" w14:paraId="4E54F1A2" wp14:textId="77777777">
            <w:pPr>
              <w:spacing w:before="60"/>
              <w:jc w:val="both"/>
              <w:rPr>
                <w:b/>
                <w:sz w:val="22"/>
                <w:szCs w:val="22"/>
                <w:shd w:val="clear" w:color="auto" w:fill="FFFF00"/>
              </w:rPr>
            </w:pPr>
            <w:r w:rsidRPr="002A279C">
              <w:rPr>
                <w:b/>
                <w:sz w:val="22"/>
                <w:szCs w:val="22"/>
              </w:rPr>
              <w:t>Tantárgy oktatásába bevont oktató(k)</w:t>
            </w:r>
            <w:r w:rsidR="009F18F9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="009F18F9">
              <w:rPr>
                <w:b/>
                <w:sz w:val="22"/>
                <w:szCs w:val="22"/>
              </w:rPr>
              <w:t>ik</w:t>
            </w:r>
            <w:proofErr w:type="spellEnd"/>
            <w:r w:rsidR="009F18F9">
              <w:rPr>
                <w:b/>
                <w:sz w:val="22"/>
                <w:szCs w:val="22"/>
              </w:rPr>
              <w:t>)</w:t>
            </w:r>
            <w:r w:rsidRPr="002D56FA" w:rsidR="002A279C">
              <w:rPr>
                <w:b/>
                <w:sz w:val="22"/>
                <w:szCs w:val="22"/>
              </w:rPr>
              <w:t>:</w:t>
            </w:r>
            <w:r w:rsidR="002A279C">
              <w:rPr>
                <w:b/>
                <w:sz w:val="22"/>
                <w:szCs w:val="22"/>
              </w:rPr>
              <w:t xml:space="preserve"> </w:t>
            </w:r>
            <w:r w:rsidR="003035D0">
              <w:rPr>
                <w:sz w:val="22"/>
                <w:szCs w:val="22"/>
              </w:rPr>
              <w:t>Palya Gábor</w:t>
            </w:r>
          </w:p>
        </w:tc>
      </w:tr>
      <w:tr xmlns:wp14="http://schemas.microsoft.com/office/word/2010/wordml" w:rsidRPr="002A279C" w:rsidR="007D2019" w:rsidTr="298FDCB5" w14:paraId="0CD3922B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="00364CB2" w:rsidP="009F18F9" w:rsidRDefault="00887BB0" w14:paraId="2FC7A9F6" wp14:textId="77777777">
            <w:pPr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A tantárgy </w:t>
            </w:r>
            <w:r>
              <w:rPr>
                <w:b/>
                <w:sz w:val="22"/>
                <w:szCs w:val="22"/>
              </w:rPr>
              <w:t>tanításának időpontja/helyszíne</w:t>
            </w:r>
            <w:r w:rsidRPr="008E0700">
              <w:rPr>
                <w:b/>
                <w:sz w:val="22"/>
                <w:szCs w:val="22"/>
              </w:rPr>
              <w:t>:</w:t>
            </w:r>
          </w:p>
          <w:p w:rsidRPr="002A279C" w:rsidR="007D2019" w:rsidP="00364CB2" w:rsidRDefault="00FD4971" w14:paraId="07352626" wp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Epreskert V/Látvány péntek 16:00-19:00 okt.09-dec.18.</w:t>
            </w:r>
          </w:p>
        </w:tc>
      </w:tr>
      <w:tr xmlns:wp14="http://schemas.microsoft.com/office/word/2010/wordml" w:rsidRPr="002A279C" w:rsidR="007D2019" w:rsidTr="298FDCB5" w14:paraId="1AF96CCA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P="298FDCB5" w:rsidRDefault="007D2019" w14:paraId="17F1866F" wp14:textId="3CEF2BDE">
            <w:pPr>
              <w:pStyle w:val="Norml"/>
              <w:spacing w:before="60"/>
              <w:jc w:val="both"/>
            </w:pPr>
            <w:r w:rsidRPr="298FDCB5" w:rsidR="094ED33E">
              <w:rPr>
                <w:b w:val="1"/>
                <w:bCs w:val="1"/>
                <w:sz w:val="22"/>
                <w:szCs w:val="22"/>
              </w:rPr>
              <w:t>Tantárgykódja:</w:t>
            </w:r>
            <w:r w:rsidRPr="298FDCB5" w:rsidR="4DE74548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298FDCB5" w:rsidR="5601C9A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>LÁM-SZBT01-25-C</w:t>
            </w:r>
          </w:p>
        </w:tc>
      </w:tr>
      <w:tr xmlns:wp14="http://schemas.microsoft.com/office/word/2010/wordml" w:rsidRPr="002A279C" w:rsidR="007D2019" w:rsidTr="298FDCB5" w14:paraId="4306C1F6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RDefault="007D2019" w14:paraId="161CA4D2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 xml:space="preserve">Felelős tanszéke: </w:t>
            </w:r>
            <w:r w:rsidR="00366DA3">
              <w:rPr>
                <w:b/>
                <w:sz w:val="22"/>
                <w:szCs w:val="22"/>
              </w:rPr>
              <w:t>Látványtervező művész Mesterképzés (MA)</w:t>
            </w:r>
          </w:p>
        </w:tc>
      </w:tr>
      <w:tr xmlns:wp14="http://schemas.microsoft.com/office/word/2010/wordml" w:rsidRPr="002A279C" w:rsidR="007D2019" w:rsidTr="298FDCB5" w14:paraId="574E86E9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RDefault="007D2019" w14:paraId="3842908F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 xml:space="preserve">Képzési idő szemeszterekben: </w:t>
            </w:r>
            <w:r w:rsidR="00366DA3">
              <w:rPr>
                <w:b/>
                <w:sz w:val="22"/>
                <w:szCs w:val="22"/>
              </w:rPr>
              <w:t>1 félév</w:t>
            </w:r>
          </w:p>
        </w:tc>
      </w:tr>
      <w:tr xmlns:wp14="http://schemas.microsoft.com/office/word/2010/wordml" w:rsidRPr="002A279C" w:rsidR="007D2019" w:rsidTr="298FDCB5" w14:paraId="555CE2D4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P="00770E47" w:rsidRDefault="007D2019" w14:paraId="5418827E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 xml:space="preserve">Tanórák száma összesen: </w:t>
            </w:r>
            <w:r w:rsidR="003035D0">
              <w:rPr>
                <w:b/>
                <w:sz w:val="22"/>
                <w:szCs w:val="22"/>
              </w:rPr>
              <w:t>26</w:t>
            </w:r>
          </w:p>
        </w:tc>
      </w:tr>
      <w:tr xmlns:wp14="http://schemas.microsoft.com/office/word/2010/wordml" w:rsidRPr="002A279C" w:rsidR="007D2019" w:rsidTr="298FDCB5" w14:paraId="5C1E10F4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P="00B75D44" w:rsidRDefault="00B75D44" w14:paraId="68A8D44C" wp14:textId="77777777">
            <w:pPr>
              <w:pStyle w:val="Szvegtrzs"/>
              <w:snapToGrid w:val="0"/>
              <w:ind w:left="34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 xml:space="preserve">Tanulmányi követelmények: </w:t>
            </w:r>
          </w:p>
        </w:tc>
      </w:tr>
      <w:tr xmlns:wp14="http://schemas.microsoft.com/office/word/2010/wordml" w:rsidRPr="002A279C" w:rsidR="007D2019" w:rsidTr="298FDCB5" w14:paraId="50F94DA8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RDefault="007D2019" w14:paraId="6B46FC61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Oktatási módszerek</w:t>
            </w:r>
            <w:r w:rsidRPr="002A279C" w:rsidR="00EE0D77">
              <w:rPr>
                <w:b/>
                <w:sz w:val="22"/>
                <w:szCs w:val="22"/>
              </w:rPr>
              <w:t xml:space="preserve">: </w:t>
            </w:r>
            <w:r w:rsidR="00366DA3">
              <w:rPr>
                <w:b/>
                <w:sz w:val="22"/>
                <w:szCs w:val="22"/>
              </w:rPr>
              <w:t>egyéni konzultáció</w:t>
            </w:r>
          </w:p>
        </w:tc>
      </w:tr>
      <w:tr xmlns:wp14="http://schemas.microsoft.com/office/word/2010/wordml" w:rsidRPr="002A279C" w:rsidR="007D2019" w:rsidTr="298FDCB5" w14:paraId="6BB49E19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RDefault="007D2019" w14:paraId="5AC54E6F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Javasolt tanulási módszerek:</w:t>
            </w:r>
            <w:r w:rsidRPr="002A279C" w:rsidR="00EE0D77">
              <w:rPr>
                <w:b/>
                <w:sz w:val="22"/>
                <w:szCs w:val="22"/>
              </w:rPr>
              <w:t xml:space="preserve"> </w:t>
            </w:r>
            <w:r w:rsidR="00366DA3">
              <w:rPr>
                <w:b/>
                <w:sz w:val="22"/>
                <w:szCs w:val="22"/>
              </w:rPr>
              <w:t>folyam</w:t>
            </w:r>
            <w:r w:rsidR="00AA1898">
              <w:rPr>
                <w:b/>
                <w:sz w:val="22"/>
                <w:szCs w:val="22"/>
              </w:rPr>
              <w:t xml:space="preserve">atos gyakorlati munka </w:t>
            </w:r>
            <w:r w:rsidR="00A71871">
              <w:rPr>
                <w:b/>
                <w:sz w:val="22"/>
                <w:szCs w:val="22"/>
              </w:rPr>
              <w:t>és kutatás</w:t>
            </w:r>
          </w:p>
        </w:tc>
      </w:tr>
      <w:tr xmlns:wp14="http://schemas.microsoft.com/office/word/2010/wordml" w:rsidRPr="002A279C" w:rsidR="007D2019" w:rsidTr="298FDCB5" w14:paraId="66BB327B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RDefault="007D2019" w14:paraId="4729CB9A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2A279C" w:rsidR="00EE0D77">
              <w:rPr>
                <w:b/>
                <w:sz w:val="22"/>
                <w:szCs w:val="22"/>
              </w:rPr>
              <w:t xml:space="preserve"> </w:t>
            </w:r>
            <w:r w:rsidR="00366DA3">
              <w:rPr>
                <w:b/>
                <w:sz w:val="22"/>
                <w:szCs w:val="22"/>
              </w:rPr>
              <w:t>1</w:t>
            </w:r>
          </w:p>
        </w:tc>
      </w:tr>
      <w:tr xmlns:wp14="http://schemas.microsoft.com/office/word/2010/wordml" w:rsidRPr="002A279C" w:rsidR="007D2019" w:rsidTr="298FDCB5" w14:paraId="364BA3D0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P="00AA1898" w:rsidRDefault="007D2019" w14:paraId="2A6DD616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2A279C" w:rsidR="00EE0D77">
              <w:rPr>
                <w:b/>
                <w:sz w:val="22"/>
                <w:szCs w:val="22"/>
              </w:rPr>
              <w:t xml:space="preserve"> </w:t>
            </w:r>
            <w:r w:rsidR="00366DA3">
              <w:rPr>
                <w:b/>
                <w:sz w:val="22"/>
                <w:szCs w:val="22"/>
              </w:rPr>
              <w:t xml:space="preserve">laptop, </w:t>
            </w:r>
            <w:r w:rsidR="00A71871">
              <w:rPr>
                <w:b/>
                <w:sz w:val="22"/>
                <w:szCs w:val="22"/>
              </w:rPr>
              <w:t>rajzasztal, rajzeszközök</w:t>
            </w:r>
            <w:r w:rsidR="003035D0">
              <w:rPr>
                <w:b/>
                <w:sz w:val="22"/>
                <w:szCs w:val="22"/>
              </w:rPr>
              <w:t>, mintázó eszközök, minden, ami a bábkészítéshez kell</w:t>
            </w:r>
          </w:p>
        </w:tc>
      </w:tr>
      <w:tr xmlns:wp14="http://schemas.microsoft.com/office/word/2010/wordml" w:rsidRPr="002A279C" w:rsidR="007D2019" w:rsidTr="298FDCB5" w14:paraId="1B03F1AE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8730" w:type="dxa"/>
            <w:gridSpan w:val="2"/>
            <w:tcMar/>
          </w:tcPr>
          <w:p w:rsidRPr="002A279C" w:rsidR="007D2019" w:rsidP="007D72C5" w:rsidRDefault="007D2019" w14:paraId="31447982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A279C">
              <w:rPr>
                <w:b/>
                <w:sz w:val="22"/>
                <w:szCs w:val="22"/>
              </w:rPr>
              <w:t>Szabadon választható</w:t>
            </w:r>
            <w:r w:rsidR="002A279C">
              <w:rPr>
                <w:rFonts w:hint="cs"/>
                <w:b/>
                <w:sz w:val="22"/>
                <w:szCs w:val="22"/>
                <w:rtl/>
              </w:rPr>
              <w:t xml:space="preserve"> </w:t>
            </w:r>
            <w:r w:rsidRPr="002A279C">
              <w:rPr>
                <w:b/>
                <w:sz w:val="22"/>
                <w:szCs w:val="22"/>
              </w:rPr>
              <w:t>(az infrastrukturális adottságokat figyelem</w:t>
            </w:r>
            <w:r w:rsidRPr="002A279C" w:rsidR="00A578F8">
              <w:rPr>
                <w:b/>
                <w:sz w:val="22"/>
                <w:szCs w:val="22"/>
              </w:rPr>
              <w:t xml:space="preserve">be véve) tárgyként meghirdetve konkrét munkatervvel </w:t>
            </w:r>
            <w:r w:rsidRPr="002A279C">
              <w:rPr>
                <w:b/>
                <w:sz w:val="22"/>
                <w:szCs w:val="22"/>
              </w:rPr>
              <w:t>jelentkező hallgatók</w:t>
            </w:r>
            <w:r w:rsidRPr="002A279C" w:rsidR="00A578F8">
              <w:rPr>
                <w:b/>
                <w:sz w:val="22"/>
                <w:szCs w:val="22"/>
              </w:rPr>
              <w:t xml:space="preserve"> meghatározott időtartamra (</w:t>
            </w:r>
            <w:proofErr w:type="spellStart"/>
            <w:r w:rsidRPr="002A279C" w:rsidR="00A578F8">
              <w:rPr>
                <w:b/>
                <w:sz w:val="22"/>
                <w:szCs w:val="22"/>
              </w:rPr>
              <w:t>max</w:t>
            </w:r>
            <w:proofErr w:type="spellEnd"/>
            <w:r w:rsidR="00595FF5">
              <w:rPr>
                <w:b/>
                <w:sz w:val="22"/>
                <w:szCs w:val="22"/>
              </w:rPr>
              <w:t xml:space="preserve">. </w:t>
            </w:r>
            <w:r w:rsidRPr="002A279C" w:rsidR="00A578F8">
              <w:rPr>
                <w:b/>
                <w:sz w:val="22"/>
                <w:szCs w:val="22"/>
              </w:rPr>
              <w:t>2 szemeszter, és nem érintheti a diploma évet) számára felvehető, létszám</w:t>
            </w:r>
            <w:r w:rsidRPr="002A279C">
              <w:rPr>
                <w:b/>
                <w:sz w:val="22"/>
                <w:szCs w:val="22"/>
              </w:rPr>
              <w:t xml:space="preserve"> (a tárgyat kötelezően felvevő hallgatóval együtt): </w:t>
            </w:r>
            <w:r w:rsidR="00366DA3">
              <w:rPr>
                <w:b/>
                <w:sz w:val="22"/>
                <w:szCs w:val="22"/>
              </w:rPr>
              <w:t>6 fő</w:t>
            </w:r>
          </w:p>
        </w:tc>
      </w:tr>
    </w:tbl>
    <w:p xmlns:wp14="http://schemas.microsoft.com/office/word/2010/wordml" w:rsidR="007D2019" w:rsidRDefault="007D2019" w14:paraId="02EB378F" wp14:textId="77777777">
      <w:pPr>
        <w:rPr>
          <w:sz w:val="22"/>
          <w:szCs w:val="22"/>
        </w:rPr>
      </w:pPr>
    </w:p>
    <w:sectPr w:rsidR="007D2019" w:rsidSect="002A279C">
      <w:pgSz w:w="11906" w:h="16838" w:orient="portrait"/>
      <w:pgMar w:top="993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C872BE" w:rsidRDefault="00C872BE" w14:paraId="6A05A809" wp14:textId="77777777">
      <w:r>
        <w:separator/>
      </w:r>
    </w:p>
  </w:endnote>
  <w:endnote w:type="continuationSeparator" w:id="0">
    <w:p xmlns:wp14="http://schemas.microsoft.com/office/word/2010/wordml" w:rsidR="00C872BE" w:rsidRDefault="00C872BE" w14:paraId="5A39BBE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C872BE" w:rsidRDefault="00C872BE" w14:paraId="41C8F396" wp14:textId="77777777">
      <w:r>
        <w:separator/>
      </w:r>
    </w:p>
  </w:footnote>
  <w:footnote w:type="continuationSeparator" w:id="0">
    <w:p xmlns:wp14="http://schemas.microsoft.com/office/word/2010/wordml" w:rsidR="00C872BE" w:rsidRDefault="00C872BE" w14:paraId="72A3D3EC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54"/>
        </w:tabs>
        <w:ind w:left="7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14"/>
        </w:tabs>
        <w:ind w:left="11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34"/>
        </w:tabs>
        <w:ind w:left="18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94"/>
        </w:tabs>
        <w:ind w:left="21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14"/>
        </w:tabs>
        <w:ind w:left="29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74"/>
        </w:tabs>
        <w:ind w:left="3274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E3773"/>
    <w:multiLevelType w:val="hybridMultilevel"/>
    <w:tmpl w:val="1AC0AB5A"/>
    <w:lvl w:ilvl="0" w:tplc="96667118">
      <w:start w:val="1"/>
      <w:numFmt w:val="bullet"/>
      <w:lvlText w:val="-"/>
      <w:lvlJc w:val="left"/>
      <w:pPr>
        <w:ind w:left="391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11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31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51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71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91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711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31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51" w:hanging="360"/>
      </w:pPr>
      <w:rPr>
        <w:rFonts w:hint="default" w:ascii="Wingdings" w:hAnsi="Wingdings"/>
      </w:rPr>
    </w:lvl>
  </w:abstractNum>
  <w:abstractNum w:abstractNumId="4" w15:restartNumberingAfterBreak="0">
    <w:nsid w:val="3CC92456"/>
    <w:multiLevelType w:val="hybridMultilevel"/>
    <w:tmpl w:val="FF3E94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00461"/>
    <w:multiLevelType w:val="hybridMultilevel"/>
    <w:tmpl w:val="06A8B2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D3F7B"/>
    <w:multiLevelType w:val="hybridMultilevel"/>
    <w:tmpl w:val="87B6F7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838102">
    <w:abstractNumId w:val="0"/>
  </w:num>
  <w:num w:numId="2" w16cid:durableId="508757899">
    <w:abstractNumId w:val="1"/>
  </w:num>
  <w:num w:numId="3" w16cid:durableId="195849964">
    <w:abstractNumId w:val="2"/>
  </w:num>
  <w:num w:numId="4" w16cid:durableId="565187600">
    <w:abstractNumId w:val="3"/>
  </w:num>
  <w:num w:numId="5" w16cid:durableId="1657107877">
    <w:abstractNumId w:val="6"/>
  </w:num>
  <w:num w:numId="6" w16cid:durableId="171724267">
    <w:abstractNumId w:val="4"/>
  </w:num>
  <w:num w:numId="7" w16cid:durableId="169550100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F"/>
    <w:rsid w:val="000658F9"/>
    <w:rsid w:val="0009176B"/>
    <w:rsid w:val="001416E6"/>
    <w:rsid w:val="00167333"/>
    <w:rsid w:val="001D4B7F"/>
    <w:rsid w:val="001F6AC4"/>
    <w:rsid w:val="00272065"/>
    <w:rsid w:val="002872EE"/>
    <w:rsid w:val="002A1B22"/>
    <w:rsid w:val="002A279C"/>
    <w:rsid w:val="003035D0"/>
    <w:rsid w:val="003118A0"/>
    <w:rsid w:val="0034429B"/>
    <w:rsid w:val="00364CB2"/>
    <w:rsid w:val="00366DA3"/>
    <w:rsid w:val="003A171B"/>
    <w:rsid w:val="00413AE6"/>
    <w:rsid w:val="00447384"/>
    <w:rsid w:val="004771C9"/>
    <w:rsid w:val="00571489"/>
    <w:rsid w:val="00592F80"/>
    <w:rsid w:val="00595FF5"/>
    <w:rsid w:val="005C228A"/>
    <w:rsid w:val="005E3394"/>
    <w:rsid w:val="0067334A"/>
    <w:rsid w:val="007024AA"/>
    <w:rsid w:val="00725290"/>
    <w:rsid w:val="00764219"/>
    <w:rsid w:val="00770A99"/>
    <w:rsid w:val="00770E47"/>
    <w:rsid w:val="007A52E0"/>
    <w:rsid w:val="007A7AE2"/>
    <w:rsid w:val="007D2019"/>
    <w:rsid w:val="007D436A"/>
    <w:rsid w:val="007D72C5"/>
    <w:rsid w:val="008009AA"/>
    <w:rsid w:val="00860D4D"/>
    <w:rsid w:val="00887BB0"/>
    <w:rsid w:val="008B66FC"/>
    <w:rsid w:val="008C2F1A"/>
    <w:rsid w:val="008D1845"/>
    <w:rsid w:val="00903FEF"/>
    <w:rsid w:val="0096435E"/>
    <w:rsid w:val="0096687A"/>
    <w:rsid w:val="00975833"/>
    <w:rsid w:val="009A1FD1"/>
    <w:rsid w:val="009C5C3D"/>
    <w:rsid w:val="009F18F9"/>
    <w:rsid w:val="00A32C4B"/>
    <w:rsid w:val="00A33462"/>
    <w:rsid w:val="00A362EC"/>
    <w:rsid w:val="00A42466"/>
    <w:rsid w:val="00A578F8"/>
    <w:rsid w:val="00A71871"/>
    <w:rsid w:val="00AA1898"/>
    <w:rsid w:val="00AB48AD"/>
    <w:rsid w:val="00B04644"/>
    <w:rsid w:val="00B26872"/>
    <w:rsid w:val="00B302C9"/>
    <w:rsid w:val="00B72823"/>
    <w:rsid w:val="00B75D44"/>
    <w:rsid w:val="00B96D17"/>
    <w:rsid w:val="00BA0930"/>
    <w:rsid w:val="00BB1E93"/>
    <w:rsid w:val="00C00BE8"/>
    <w:rsid w:val="00C61A97"/>
    <w:rsid w:val="00C872BE"/>
    <w:rsid w:val="00D31637"/>
    <w:rsid w:val="00D457D2"/>
    <w:rsid w:val="00D83D21"/>
    <w:rsid w:val="00DA2FD6"/>
    <w:rsid w:val="00DA3DD1"/>
    <w:rsid w:val="00DD5574"/>
    <w:rsid w:val="00E12964"/>
    <w:rsid w:val="00E57F7B"/>
    <w:rsid w:val="00EE0D77"/>
    <w:rsid w:val="00F00D24"/>
    <w:rsid w:val="00F112B8"/>
    <w:rsid w:val="00F5170A"/>
    <w:rsid w:val="00F83A4E"/>
    <w:rsid w:val="00FA5837"/>
    <w:rsid w:val="00FC301C"/>
    <w:rsid w:val="00FD4971"/>
    <w:rsid w:val="00FD73E4"/>
    <w:rsid w:val="094ED33E"/>
    <w:rsid w:val="298FDCB5"/>
    <w:rsid w:val="4DE74548"/>
    <w:rsid w:val="5601C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CED758"/>
  <w15:chartTrackingRefBased/>
  <w15:docId w15:val="{231A4464-2C42-404F-8CE9-4388F85DE8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uppressAutoHyphens/>
    </w:pPr>
    <w:rPr>
      <w:lang w:eastAsia="ar-SA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Bekezdsalapbettpusa1" w:customStyle="1">
    <w:name w:val="Bekezdés alapbetűtípusa1"/>
  </w:style>
  <w:style w:type="character" w:styleId="FootnoteCharacters" w:customStyle="1">
    <w:name w:val="Footnote Characters"/>
    <w:rPr>
      <w:vertAlign w:val="superscript"/>
    </w:rPr>
  </w:style>
  <w:style w:type="character" w:styleId="LbjegyzetszvegChar" w:customStyle="1">
    <w:name w:val="Lábjegyzetszöveg Char"/>
    <w:rPr>
      <w:rFonts w:ascii="Times New Roman" w:hAnsi="Times New Roman" w:eastAsia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styleId="apple-converted-space" w:customStyle="1">
    <w:name w:val="apple-converted-space"/>
  </w:style>
  <w:style w:type="character" w:styleId="Lbjegyzet-hivatkozs">
    <w:name w:val="footnote reference"/>
    <w:rPr>
      <w:vertAlign w:val="superscript"/>
    </w:rPr>
  </w:style>
  <w:style w:type="character" w:styleId="Bullets" w:customStyle="1">
    <w:name w:val="Bullets"/>
    <w:rPr>
      <w:rFonts w:ascii="OpenSymbol" w:hAnsi="OpenSymbol" w:eastAsia="OpenSymbol" w:cs="OpenSymbol"/>
    </w:rPr>
  </w:style>
  <w:style w:type="character" w:styleId="NumberingSymbols" w:customStyle="1">
    <w:name w:val="Numbering Symbols"/>
  </w:style>
  <w:style w:type="character" w:styleId="Vgjegyzet-hivatkozs">
    <w:name w:val="endnote reference"/>
    <w:rPr>
      <w:vertAlign w:val="superscript"/>
    </w:rPr>
  </w:style>
  <w:style w:type="character" w:styleId="EndnoteCharacters" w:customStyle="1">
    <w:name w:val="Endnote Characters"/>
  </w:style>
  <w:style w:type="paragraph" w:styleId="Heading" w:customStyle="1">
    <w:name w:val="Heading"/>
    <w:basedOn w:val="Norml"/>
    <w:next w:val="Szvegtrzs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styleId="Caption" w:customStyle="1">
    <w:name w:val="Caption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Norml"/>
    <w:pPr>
      <w:suppressLineNumbers/>
    </w:pPr>
    <w:rPr>
      <w:rFonts w:cs="Mangal"/>
    </w:rPr>
  </w:style>
  <w:style w:type="paragraph" w:styleId="Lbjegyzetszveg">
    <w:name w:val="footnote text"/>
    <w:basedOn w:val="Norml"/>
  </w:style>
  <w:style w:type="paragraph" w:styleId="CharChar1CharCharCharChar" w:customStyle="1">
    <w:name w:val=" Char Char1 Char Char Char Char"/>
    <w:basedOn w:val="Norml"/>
    <w:pPr>
      <w:spacing w:after="160" w:line="240" w:lineRule="exact"/>
    </w:pPr>
    <w:rPr>
      <w:rFonts w:ascii="Tahoma" w:hAnsi="Tahoma" w:cs="Tahoma"/>
      <w:lang w:val="en-US"/>
    </w:rPr>
  </w:style>
  <w:style w:type="paragraph" w:styleId="TableContents" w:customStyle="1">
    <w:name w:val="Table Contents"/>
    <w:basedOn w:val="Norml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7A5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DA2FD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6</revision>
  <lastPrinted>2016-12-01T20:29:00.0000000Z</lastPrinted>
  <dcterms:created xsi:type="dcterms:W3CDTF">2026-09-11T12:10:00.0000000Z</dcterms:created>
  <dcterms:modified xsi:type="dcterms:W3CDTF">2026-09-11T12:11:33.4134272Z</dcterms:modified>
</coreProperties>
</file>